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2CC1A" w14:textId="59AA06DE" w:rsidR="005C2E7A" w:rsidRPr="00A21825" w:rsidRDefault="005C2E7A" w:rsidP="00A2182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b/>
          <w:bCs/>
          <w:noProof/>
          <w:sz w:val="24"/>
          <w:szCs w:val="24"/>
          <w:lang w:val="lt-LT"/>
        </w:rPr>
        <w:t>Straip</w:t>
      </w:r>
      <w:r w:rsidR="00A21825" w:rsidRPr="00A21825">
        <w:rPr>
          <w:rFonts w:ascii="Times New Roman" w:hAnsi="Times New Roman" w:cs="Times New Roman"/>
          <w:b/>
          <w:bCs/>
          <w:noProof/>
          <w:sz w:val="24"/>
          <w:szCs w:val="24"/>
          <w:lang w:val="lt-LT"/>
        </w:rPr>
        <w:t>sn</w:t>
      </w:r>
      <w:r w:rsidRPr="00A21825">
        <w:rPr>
          <w:rFonts w:ascii="Times New Roman" w:hAnsi="Times New Roman" w:cs="Times New Roman"/>
          <w:b/>
          <w:bCs/>
          <w:noProof/>
          <w:sz w:val="24"/>
          <w:szCs w:val="24"/>
          <w:lang w:val="lt-LT"/>
        </w:rPr>
        <w:t>ių .zip failų taisymas ir pakartotinis įkėlimas</w:t>
      </w:r>
    </w:p>
    <w:p w14:paraId="3C3A9B95" w14:textId="2F6F8630" w:rsidR="005C2E7A" w:rsidRPr="00A21825" w:rsidRDefault="005C2E7A" w:rsidP="00A21825">
      <w:pPr>
        <w:jc w:val="both"/>
        <w:rPr>
          <w:rFonts w:ascii="Times New Roman" w:hAnsi="Times New Roman" w:cs="Times New Roman"/>
          <w:noProof/>
          <w:sz w:val="24"/>
          <w:szCs w:val="24"/>
          <w:lang w:val="lt-LT"/>
        </w:rPr>
      </w:pPr>
    </w:p>
    <w:p w14:paraId="647BA352" w14:textId="65835727" w:rsidR="005C2E7A" w:rsidRPr="00A21825" w:rsidRDefault="005C2E7A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t xml:space="preserve">Susirandame staripsnį PubliMill sistemoje, kurį norėsime keisti iš straipsnių sąrašo. Spaudžiame </w:t>
      </w:r>
      <w:r w:rsidR="00B95D42"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t>„Preview“.</w:t>
      </w:r>
    </w:p>
    <w:p w14:paraId="78DA8995" w14:textId="7AB35EFD" w:rsidR="00F261B8" w:rsidRPr="00A21825" w:rsidRDefault="005C2E7A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BBBE7" wp14:editId="29496DF3">
                <wp:simplePos x="0" y="0"/>
                <wp:positionH relativeFrom="column">
                  <wp:posOffset>3556000</wp:posOffset>
                </wp:positionH>
                <wp:positionV relativeFrom="paragraph">
                  <wp:posOffset>920750</wp:posOffset>
                </wp:positionV>
                <wp:extent cx="647700" cy="40640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B32C1" id="Rectangle 2" o:spid="_x0000_s1026" style="position:absolute;margin-left:280pt;margin-top:72.5pt;width:51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13D32B43" wp14:editId="37714723">
            <wp:extent cx="5943600" cy="247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854" b="8072"/>
                    <a:stretch/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FF85C" w14:textId="77777777" w:rsidR="00B95D42" w:rsidRPr="00A21825" w:rsidRDefault="00B95D42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97F665B" w14:textId="603D8BB1" w:rsidR="005C2E7A" w:rsidRPr="00A21825" w:rsidRDefault="00B95D42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>Spaudžiame „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Download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“ </w:t>
      </w:r>
      <w:proofErr w:type="spellStart"/>
      <w:r w:rsidR="00A21825" w:rsidRPr="00A21825">
        <w:rPr>
          <w:rFonts w:ascii="Times New Roman" w:hAnsi="Times New Roman" w:cs="Times New Roman"/>
          <w:sz w:val="24"/>
          <w:szCs w:val="24"/>
          <w:lang w:val="lt-LT"/>
        </w:rPr>
        <w:t>PubliMill</w:t>
      </w:r>
      <w:proofErr w:type="spellEnd"/>
      <w:r w:rsidR="00A21825"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t>sistemoje ir parsisiunčiame straipsnio PDF ir XML failus.</w:t>
      </w:r>
    </w:p>
    <w:p w14:paraId="775909A2" w14:textId="732E91DC" w:rsidR="005C2E7A" w:rsidRPr="00A21825" w:rsidRDefault="005C2E7A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9F630" wp14:editId="4847D0BA">
                <wp:simplePos x="0" y="0"/>
                <wp:positionH relativeFrom="column">
                  <wp:posOffset>3670300</wp:posOffset>
                </wp:positionH>
                <wp:positionV relativeFrom="paragraph">
                  <wp:posOffset>380365</wp:posOffset>
                </wp:positionV>
                <wp:extent cx="1638300" cy="647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F52C5" id="Rectangle 4" o:spid="_x0000_s1026" style="position:absolute;margin-left:289pt;margin-top:29.95pt;width:129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3692F092" wp14:editId="038E5DA0">
            <wp:extent cx="5943600" cy="2254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183" b="13391"/>
                    <a:stretch/>
                  </pic:blipFill>
                  <pic:spPr bwMode="auto">
                    <a:xfrm>
                      <a:off x="0" y="0"/>
                      <a:ext cx="59436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EA041" w14:textId="442CCFE6" w:rsidR="005C2E7A" w:rsidRPr="00A21825" w:rsidRDefault="00B95D42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Išsisaugome PDF ir XML failus savo kompiuterinėje darbo vietoje. </w:t>
      </w:r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XML ir PDF failų pavadinimai turi būti identiški.</w:t>
      </w:r>
    </w:p>
    <w:p w14:paraId="78DD17FC" w14:textId="20475CB3" w:rsidR="005C2E7A" w:rsidRPr="00A21825" w:rsidRDefault="00B95D42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659035" wp14:editId="6DACFBDE">
                <wp:simplePos x="0" y="0"/>
                <wp:positionH relativeFrom="column">
                  <wp:posOffset>635000</wp:posOffset>
                </wp:positionH>
                <wp:positionV relativeFrom="paragraph">
                  <wp:posOffset>748665</wp:posOffset>
                </wp:positionV>
                <wp:extent cx="292100" cy="6350"/>
                <wp:effectExtent l="0" t="0" r="31750" b="317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10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45F42" id="Straight Connector 15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pt,58.95pt" to="73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" strokecolor="#c00000" strokeweight=".5pt">
                <v:stroke joinstyle="miter"/>
              </v:line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2F24D" wp14:editId="09728F80">
                <wp:simplePos x="0" y="0"/>
                <wp:positionH relativeFrom="column">
                  <wp:posOffset>609600</wp:posOffset>
                </wp:positionH>
                <wp:positionV relativeFrom="paragraph">
                  <wp:posOffset>653415</wp:posOffset>
                </wp:positionV>
                <wp:extent cx="3492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C863A" id="Straight Connector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51.45pt" to="75.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" strokecolor="#c00000" strokeweight=".5pt">
                <v:stroke joinstyle="miter"/>
              </v:line>
            </w:pict>
          </mc:Fallback>
        </mc:AlternateContent>
      </w:r>
      <w:r w:rsidR="005C2E7A"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BB290" wp14:editId="3A24CC88">
                <wp:simplePos x="0" y="0"/>
                <wp:positionH relativeFrom="column">
                  <wp:posOffset>488950</wp:posOffset>
                </wp:positionH>
                <wp:positionV relativeFrom="paragraph">
                  <wp:posOffset>430530</wp:posOffset>
                </wp:positionV>
                <wp:extent cx="3517900" cy="495300"/>
                <wp:effectExtent l="0" t="0" r="254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D5243" id="Rectangle 6" o:spid="_x0000_s1026" style="position:absolute;margin-left:38.5pt;margin-top:33.9pt;width:277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" filled="f" strokecolor="#c00000" strokeweight="1pt"/>
            </w:pict>
          </mc:Fallback>
        </mc:AlternateContent>
      </w:r>
      <w:r w:rsidR="005C2E7A"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4E034B3E" wp14:editId="7829F70C">
            <wp:extent cx="5943600" cy="946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1700"/>
                    <a:stretch/>
                  </pic:blipFill>
                  <pic:spPr bwMode="auto"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C0BFA" w14:textId="76564217" w:rsidR="00B95D42" w:rsidRPr="00A21825" w:rsidRDefault="00B95D42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Atsidarome straipsnio XML failą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Notepad‘e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ir atliekame reikalingus pakeitimus.</w:t>
      </w:r>
    </w:p>
    <w:p w14:paraId="663262D1" w14:textId="47C21833" w:rsidR="00B95D42" w:rsidRPr="00A21825" w:rsidRDefault="00B95D42" w:rsidP="00A21825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9E1B3" wp14:editId="12547BC7">
                <wp:simplePos x="0" y="0"/>
                <wp:positionH relativeFrom="column">
                  <wp:posOffset>3200400</wp:posOffset>
                </wp:positionH>
                <wp:positionV relativeFrom="paragraph">
                  <wp:posOffset>2501900</wp:posOffset>
                </wp:positionV>
                <wp:extent cx="1073150" cy="368300"/>
                <wp:effectExtent l="0" t="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9D034" id="Rectangle 18" o:spid="_x0000_s1026" style="position:absolute;margin-left:252pt;margin-top:197pt;width:84.5pt;height:2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A2FD41" wp14:editId="322CCE2B">
                <wp:simplePos x="0" y="0"/>
                <wp:positionH relativeFrom="column">
                  <wp:posOffset>2514600</wp:posOffset>
                </wp:positionH>
                <wp:positionV relativeFrom="paragraph">
                  <wp:posOffset>1695450</wp:posOffset>
                </wp:positionV>
                <wp:extent cx="1809750" cy="368300"/>
                <wp:effectExtent l="0" t="0" r="1905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262E6" id="Rectangle 17" o:spid="_x0000_s1026" style="position:absolute;margin-left:198pt;margin-top:133.5pt;width:142.5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drawing>
          <wp:inline distT="0" distB="0" distL="0" distR="0" wp14:anchorId="2B443A31" wp14:editId="30D13B59">
            <wp:extent cx="5943600" cy="29876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636"/>
                    <a:stretch/>
                  </pic:blipFill>
                  <pic:spPr bwMode="auto"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910EA" w14:textId="3DECED84" w:rsidR="005C2E7A" w:rsidRPr="00A21825" w:rsidRDefault="00B95D42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>Pavyzdžiui pakeičiame žodį šioje vietoje, kaip nuspalvinta paveik</w:t>
      </w:r>
      <w:r w:rsidR="00375139" w:rsidRPr="00A21825">
        <w:rPr>
          <w:rFonts w:ascii="Times New Roman" w:hAnsi="Times New Roman" w:cs="Times New Roman"/>
          <w:sz w:val="24"/>
          <w:szCs w:val="24"/>
          <w:lang w:val="lt-LT"/>
        </w:rPr>
        <w:t>s</w: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t>lėlyje mėlyna spalva.</w:t>
      </w:r>
    </w:p>
    <w:p w14:paraId="5E094416" w14:textId="360AB50D" w:rsidR="00A21825" w:rsidRPr="00A21825" w:rsidRDefault="00B95D42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3B814B56" wp14:editId="7537B214">
            <wp:extent cx="5943600" cy="29813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826"/>
                    <a:stretch/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E9519" w14:textId="2E447E93" w:rsidR="00B95D42" w:rsidRPr="00A21825" w:rsidRDefault="00A21825" w:rsidP="00A21825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br w:type="page"/>
      </w:r>
    </w:p>
    <w:p w14:paraId="5593F215" w14:textId="3424EC7A" w:rsidR="00B95D42" w:rsidRPr="00A21825" w:rsidRDefault="00B95D42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Išsaugome pakeitimus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Notepad‘e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2769F7C5" w14:textId="3552B628" w:rsidR="00375139" w:rsidRPr="00A21825" w:rsidRDefault="00375139" w:rsidP="00A21825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drawing>
          <wp:inline distT="0" distB="0" distL="0" distR="0" wp14:anchorId="4122ED9B" wp14:editId="554B547C">
            <wp:extent cx="5022850" cy="20828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490" r="15492" b="9212"/>
                    <a:stretch/>
                  </pic:blipFill>
                  <pic:spPr bwMode="auto">
                    <a:xfrm>
                      <a:off x="0" y="0"/>
                      <a:ext cx="502285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39F72" w14:textId="00759A59" w:rsidR="00B95D42" w:rsidRPr="00A21825" w:rsidRDefault="00375139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Grįžtame į sistemą, atsidarome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Articles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sąrašą.</w:t>
      </w:r>
    </w:p>
    <w:p w14:paraId="743E6132" w14:textId="3AAEF43E" w:rsidR="005C2E7A" w:rsidRPr="00A21825" w:rsidRDefault="005C2E7A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D0176" wp14:editId="45C8CA19">
                <wp:simplePos x="0" y="0"/>
                <wp:positionH relativeFrom="column">
                  <wp:posOffset>1454150</wp:posOffset>
                </wp:positionH>
                <wp:positionV relativeFrom="paragraph">
                  <wp:posOffset>298450</wp:posOffset>
                </wp:positionV>
                <wp:extent cx="361950" cy="203200"/>
                <wp:effectExtent l="0" t="0" r="1905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26A17" id="Rectangle 8" o:spid="_x0000_s1026" style="position:absolute;margin-left:114.5pt;margin-top:23.5pt;width:28.5pt;height:1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drawing>
          <wp:inline distT="0" distB="0" distL="0" distR="0" wp14:anchorId="42AF9246" wp14:editId="64FC9853">
            <wp:extent cx="5943600" cy="21463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854" b="17949"/>
                    <a:stretch/>
                  </pic:blipFill>
                  <pic:spPr bwMode="auto"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7217B" w14:textId="42EE0042" w:rsidR="005C2E7A" w:rsidRPr="00A21825" w:rsidRDefault="00375139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>Ištriname senąjį straipsnį, kurį norime pakeisti nauju iš „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Articles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>“ sąrašo, spausdami „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Delete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article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>“ ikoną.</w:t>
      </w:r>
    </w:p>
    <w:p w14:paraId="430222FD" w14:textId="5FBE21DE" w:rsidR="00A21825" w:rsidRPr="00A21825" w:rsidRDefault="005C2E7A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61433" wp14:editId="4376B5A8">
                <wp:simplePos x="0" y="0"/>
                <wp:positionH relativeFrom="column">
                  <wp:posOffset>4686300</wp:posOffset>
                </wp:positionH>
                <wp:positionV relativeFrom="paragraph">
                  <wp:posOffset>869315</wp:posOffset>
                </wp:positionV>
                <wp:extent cx="723900" cy="393700"/>
                <wp:effectExtent l="0" t="0" r="1905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17D95" id="Rectangle 10" o:spid="_x0000_s1026" style="position:absolute;margin-left:369pt;margin-top:68.45pt;width:57pt;height:3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drawing>
          <wp:inline distT="0" distB="0" distL="0" distR="0" wp14:anchorId="06BA460B" wp14:editId="3B03604D">
            <wp:extent cx="5943600" cy="2517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321" t="19184" r="321" b="5508"/>
                    <a:stretch/>
                  </pic:blipFill>
                  <pic:spPr bwMode="auto"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7AC6A" w14:textId="3F7F1378" w:rsidR="005C2E7A" w:rsidRPr="00A21825" w:rsidRDefault="00A21825" w:rsidP="00A21825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br w:type="page"/>
      </w:r>
    </w:p>
    <w:p w14:paraId="0F97A8A7" w14:textId="6E893547" w:rsidR="00375139" w:rsidRPr="00A21825" w:rsidRDefault="00375139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lastRenderedPageBreak/>
        <w:t>Patvirtiname, kad tikrai norime ištrinti įrašą iš sąrašo spausdami „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Ok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>“.</w:t>
      </w:r>
    </w:p>
    <w:p w14:paraId="44AEBC90" w14:textId="20CDD317" w:rsidR="005C2E7A" w:rsidRPr="00A21825" w:rsidRDefault="005C2E7A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0AB0C" wp14:editId="234DB677">
                <wp:simplePos x="0" y="0"/>
                <wp:positionH relativeFrom="column">
                  <wp:posOffset>2705100</wp:posOffset>
                </wp:positionH>
                <wp:positionV relativeFrom="paragraph">
                  <wp:posOffset>1024255</wp:posOffset>
                </wp:positionV>
                <wp:extent cx="412750" cy="254000"/>
                <wp:effectExtent l="0" t="0" r="254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274DF" id="Rectangle 13" o:spid="_x0000_s1026" style="position:absolute;margin-left:213pt;margin-top:80.65pt;width:32.5pt;height:2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drawing>
          <wp:inline distT="0" distB="0" distL="0" distR="0" wp14:anchorId="46110A6F" wp14:editId="68871B2E">
            <wp:extent cx="5943600" cy="251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8044" b="6742"/>
                    <a:stretch/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7DB38" w14:textId="14D3FAC3" w:rsidR="00375139" w:rsidRPr="00A21825" w:rsidRDefault="00375139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>Sistema praneša, kad straipsnis sėkmingai ištrintas.</w:t>
      </w:r>
    </w:p>
    <w:p w14:paraId="74CE86E1" w14:textId="754B010C" w:rsidR="00A21825" w:rsidRPr="00A21825" w:rsidRDefault="00B95D42" w:rsidP="00A21825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C5F45E" wp14:editId="45C322A2">
                <wp:simplePos x="0" y="0"/>
                <wp:positionH relativeFrom="column">
                  <wp:posOffset>666750</wp:posOffset>
                </wp:positionH>
                <wp:positionV relativeFrom="paragraph">
                  <wp:posOffset>755650</wp:posOffset>
                </wp:positionV>
                <wp:extent cx="4502150" cy="342900"/>
                <wp:effectExtent l="0" t="0" r="1270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33497E" id="Rectangle 22" o:spid="_x0000_s1026" style="position:absolute;margin-left:52.5pt;margin-top:59.5pt;width:354.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08B02202" wp14:editId="527C34B1">
            <wp:extent cx="5943600" cy="25273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7" t="18424" r="-107" b="5983"/>
                    <a:stretch/>
                  </pic:blipFill>
                  <pic:spPr bwMode="auto"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F9EC6" w14:textId="15CDC039" w:rsidR="00B95D42" w:rsidRPr="00A21825" w:rsidRDefault="00A21825" w:rsidP="00A21825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br w:type="page"/>
      </w:r>
    </w:p>
    <w:p w14:paraId="15D044FD" w14:textId="16AC155F" w:rsidR="00375139" w:rsidRPr="00A21825" w:rsidRDefault="00375139" w:rsidP="00A218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Išeiname iš sistemos ir paruošiame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PubliMill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sistemai „patinkantį“ .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zip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failą tokiu būdu:</w:t>
      </w:r>
    </w:p>
    <w:p w14:paraId="62BC9EFF" w14:textId="792C9365" w:rsidR="00375139" w:rsidRPr="00A21825" w:rsidRDefault="00375139" w:rsidP="00A21825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E1F8613" w14:textId="6C750054" w:rsidR="00375139" w:rsidRPr="00A21825" w:rsidRDefault="00375139" w:rsidP="00A2182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Sukuriame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folderį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xml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ir PDF failams, </w:t>
      </w:r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kurio pavadinimas ide</w:t>
      </w:r>
      <w:r w:rsidR="00A21825"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a</w:t>
      </w:r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liai sutampa su </w:t>
      </w:r>
      <w:r w:rsidR="00A21825"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XML</w:t>
      </w:r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ir PDF failų pavadinimu</w:t>
      </w:r>
    </w:p>
    <w:p w14:paraId="0B0D30F7" w14:textId="4A74E97E" w:rsidR="00375139" w:rsidRPr="00A21825" w:rsidRDefault="00375139" w:rsidP="00A21825">
      <w:pPr>
        <w:pStyle w:val="ListParagraph"/>
        <w:tabs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1B29D9" wp14:editId="4EA80D70">
                <wp:simplePos x="0" y="0"/>
                <wp:positionH relativeFrom="column">
                  <wp:posOffset>2686050</wp:posOffset>
                </wp:positionH>
                <wp:positionV relativeFrom="paragraph">
                  <wp:posOffset>882650</wp:posOffset>
                </wp:positionV>
                <wp:extent cx="952500" cy="222250"/>
                <wp:effectExtent l="0" t="0" r="1905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43A98" id="Rectangle 25" o:spid="_x0000_s1026" style="position:absolute;margin-left:211.5pt;margin-top:69.5pt;width:75pt;height: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75DF3BD0" wp14:editId="1D0DFEF7">
            <wp:extent cx="4057650" cy="23368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586" r="31730" b="18518"/>
                    <a:stretch/>
                  </pic:blipFill>
                  <pic:spPr bwMode="auto">
                    <a:xfrm>
                      <a:off x="0" y="0"/>
                      <a:ext cx="405765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tab/>
      </w:r>
    </w:p>
    <w:p w14:paraId="022E5DFE" w14:textId="77777777" w:rsidR="00FE06D6" w:rsidRPr="00A21825" w:rsidRDefault="00FE06D6" w:rsidP="00A21825">
      <w:pPr>
        <w:pStyle w:val="ListParagraph"/>
        <w:tabs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50DDCFF" w14:textId="2687E693" w:rsidR="00375139" w:rsidRPr="00A21825" w:rsidRDefault="00FE06D6" w:rsidP="00A21825">
      <w:pPr>
        <w:pStyle w:val="ListParagraph"/>
        <w:tabs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drawing>
          <wp:inline distT="0" distB="0" distL="0" distR="0" wp14:anchorId="110B1261" wp14:editId="4500CAE7">
            <wp:extent cx="4178300" cy="6413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1016" r="29701" b="69800"/>
                    <a:stretch/>
                  </pic:blipFill>
                  <pic:spPr bwMode="auto">
                    <a:xfrm>
                      <a:off x="0" y="0"/>
                      <a:ext cx="4178300" cy="64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56041" w14:textId="4DA184B2" w:rsidR="00FE06D6" w:rsidRPr="00A21825" w:rsidRDefault="00FE06D6" w:rsidP="00A21825">
      <w:pPr>
        <w:pStyle w:val="ListParagraph"/>
        <w:numPr>
          <w:ilvl w:val="0"/>
          <w:numId w:val="2"/>
        </w:numPr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Sukeliame PDF ir </w:t>
      </w:r>
      <w:r w:rsidR="00A21825" w:rsidRPr="00A21825">
        <w:rPr>
          <w:rFonts w:ascii="Times New Roman" w:hAnsi="Times New Roman" w:cs="Times New Roman"/>
          <w:sz w:val="24"/>
          <w:szCs w:val="24"/>
          <w:lang w:val="lt-LT"/>
        </w:rPr>
        <w:t>XML</w: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failus į šį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folderį</w:t>
      </w:r>
      <w:proofErr w:type="spellEnd"/>
    </w:p>
    <w:p w14:paraId="0BE350A4" w14:textId="34CEB74A" w:rsidR="00FE06D6" w:rsidRPr="00A21825" w:rsidRDefault="00FE06D6" w:rsidP="00A21825">
      <w:pPr>
        <w:tabs>
          <w:tab w:val="right" w:pos="936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C1E2E8" wp14:editId="5193F945">
                <wp:simplePos x="0" y="0"/>
                <wp:positionH relativeFrom="column">
                  <wp:posOffset>1384300</wp:posOffset>
                </wp:positionH>
                <wp:positionV relativeFrom="paragraph">
                  <wp:posOffset>360680</wp:posOffset>
                </wp:positionV>
                <wp:extent cx="165100" cy="158750"/>
                <wp:effectExtent l="38100" t="76200" r="25400" b="31750"/>
                <wp:wrapNone/>
                <wp:docPr id="29" name="Connector: Elb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100" cy="15875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DDCA6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9" o:spid="_x0000_s1026" type="#_x0000_t34" style="position:absolute;margin-left:109pt;margin-top:28.4pt;width:13pt;height:12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" strokecolor="#c00000" strokeweight=".5pt">
                <v:stroke endarrow="block"/>
              </v:shape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53265C" wp14:editId="61310B92">
                <wp:simplePos x="0" y="0"/>
                <wp:positionH relativeFrom="column">
                  <wp:posOffset>1003300</wp:posOffset>
                </wp:positionH>
                <wp:positionV relativeFrom="paragraph">
                  <wp:posOffset>436880</wp:posOffset>
                </wp:positionV>
                <wp:extent cx="558800" cy="222250"/>
                <wp:effectExtent l="0" t="0" r="1270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02EC1" id="Rectangle 28" o:spid="_x0000_s1026" style="position:absolute;margin-left:79pt;margin-top:34.4pt;width:44pt;height:1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drawing>
          <wp:inline distT="0" distB="0" distL="0" distR="0" wp14:anchorId="7F4EC127" wp14:editId="381757A8">
            <wp:extent cx="4076700" cy="742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458" r="31410" b="71320"/>
                    <a:stretch/>
                  </pic:blipFill>
                  <pic:spPr bwMode="auto">
                    <a:xfrm>
                      <a:off x="0" y="0"/>
                      <a:ext cx="40767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A68F2" w14:textId="37175783" w:rsidR="00FE06D6" w:rsidRPr="00A21825" w:rsidRDefault="00FE06D6" w:rsidP="00A21825">
      <w:pPr>
        <w:pStyle w:val="ListParagraph"/>
        <w:numPr>
          <w:ilvl w:val="0"/>
          <w:numId w:val="2"/>
        </w:numPr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Šį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folderį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zipiname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pasirinkdami </w:t>
      </w:r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.</w:t>
      </w:r>
      <w:proofErr w:type="spellStart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zip</w:t>
      </w:r>
      <w:proofErr w:type="spellEnd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formatą. .</w:t>
      </w:r>
      <w:proofErr w:type="spellStart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zip</w:t>
      </w:r>
      <w:proofErr w:type="spellEnd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failo vardas turi idealiai atitikti </w:t>
      </w:r>
      <w:proofErr w:type="spellStart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folderio</w:t>
      </w:r>
      <w:proofErr w:type="spellEnd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vardą.</w:t>
      </w:r>
    </w:p>
    <w:p w14:paraId="202632B9" w14:textId="4EF01462" w:rsidR="00FE06D6" w:rsidRPr="00A21825" w:rsidRDefault="00FE06D6" w:rsidP="00A21825">
      <w:pPr>
        <w:pStyle w:val="ListParagraph"/>
        <w:tabs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DB08CF" wp14:editId="20073103">
                <wp:simplePos x="0" y="0"/>
                <wp:positionH relativeFrom="column">
                  <wp:posOffset>3282950</wp:posOffset>
                </wp:positionH>
                <wp:positionV relativeFrom="paragraph">
                  <wp:posOffset>1045845</wp:posOffset>
                </wp:positionV>
                <wp:extent cx="819150" cy="139700"/>
                <wp:effectExtent l="0" t="0" r="1905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34F01" id="Rectangle 31" o:spid="_x0000_s1026" style="position:absolute;margin-left:258.5pt;margin-top:82.35pt;width:64.5pt;height:1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1F8A4257" wp14:editId="16CC6818">
            <wp:extent cx="5943600" cy="26797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3866" b="5982"/>
                    <a:stretch/>
                  </pic:blipFill>
                  <pic:spPr bwMode="auto"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ADAB3" w14:textId="780A1BAB" w:rsidR="00FE06D6" w:rsidRPr="00A21825" w:rsidRDefault="00FE06D6" w:rsidP="00A21825">
      <w:pPr>
        <w:pStyle w:val="ListParagraph"/>
        <w:numPr>
          <w:ilvl w:val="0"/>
          <w:numId w:val="2"/>
        </w:numPr>
        <w:tabs>
          <w:tab w:val="right" w:pos="9360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lastRenderedPageBreak/>
        <w:t>Gavome reikalingą straipsnio .</w:t>
      </w:r>
      <w:proofErr w:type="spellStart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zip</w:t>
      </w:r>
      <w:proofErr w:type="spellEnd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failą, kurį sukelsime į </w:t>
      </w:r>
      <w:proofErr w:type="spellStart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PubliMill</w:t>
      </w:r>
      <w:proofErr w:type="spellEnd"/>
      <w:r w:rsidRPr="00A21825">
        <w:rPr>
          <w:rFonts w:ascii="Times New Roman" w:hAnsi="Times New Roman" w:cs="Times New Roman"/>
          <w:b/>
          <w:bCs/>
          <w:sz w:val="24"/>
          <w:szCs w:val="24"/>
          <w:lang w:val="lt-LT"/>
        </w:rPr>
        <w:t>.</w:t>
      </w:r>
    </w:p>
    <w:p w14:paraId="0179B8F5" w14:textId="1ABF7082" w:rsidR="00FE06D6" w:rsidRPr="00A21825" w:rsidRDefault="00FE06D6" w:rsidP="00A21825">
      <w:pPr>
        <w:pStyle w:val="ListParagraph"/>
        <w:tabs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E51BE" wp14:editId="17A18F06">
                <wp:simplePos x="0" y="0"/>
                <wp:positionH relativeFrom="column">
                  <wp:posOffset>1276350</wp:posOffset>
                </wp:positionH>
                <wp:positionV relativeFrom="paragraph">
                  <wp:posOffset>289560</wp:posOffset>
                </wp:positionV>
                <wp:extent cx="406400" cy="184150"/>
                <wp:effectExtent l="0" t="0" r="1270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4D235" id="Rectangle 33" o:spid="_x0000_s1026" style="position:absolute;margin-left:100.5pt;margin-top:22.8pt;width:32pt;height:1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6F441FCD" wp14:editId="56D2301D">
            <wp:extent cx="5943600" cy="5461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877" b="73789"/>
                    <a:stretch/>
                  </pic:blipFill>
                  <pic:spPr bwMode="auto">
                    <a:xfrm>
                      <a:off x="0" y="0"/>
                      <a:ext cx="59436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BE303" w14:textId="23FF6B24" w:rsidR="00FE06D6" w:rsidRPr="00A21825" w:rsidRDefault="00FE06D6" w:rsidP="00A21825">
      <w:pPr>
        <w:pStyle w:val="ListParagraph"/>
        <w:numPr>
          <w:ilvl w:val="0"/>
          <w:numId w:val="1"/>
        </w:numPr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Grįžtame į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PubliMill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ir spaudžiame „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Upload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article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files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>“ mygtuką.</w:t>
      </w:r>
    </w:p>
    <w:p w14:paraId="18BE10E2" w14:textId="2605E20A" w:rsidR="00FE06D6" w:rsidRPr="00A21825" w:rsidRDefault="000957F9" w:rsidP="00A21825">
      <w:pPr>
        <w:pStyle w:val="ListParagraph"/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BD5C18" wp14:editId="30DAF85C">
                <wp:simplePos x="0" y="0"/>
                <wp:positionH relativeFrom="column">
                  <wp:posOffset>4857750</wp:posOffset>
                </wp:positionH>
                <wp:positionV relativeFrom="paragraph">
                  <wp:posOffset>952500</wp:posOffset>
                </wp:positionV>
                <wp:extent cx="806450" cy="304800"/>
                <wp:effectExtent l="0" t="0" r="1270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80807" id="Rectangle 35" o:spid="_x0000_s1026" style="position:absolute;margin-left:382.5pt;margin-top:75pt;width:63.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" filled="f" strokecolor="#c00000" strokeweight="1pt"/>
            </w:pict>
          </mc:Fallback>
        </mc:AlternateContent>
      </w:r>
      <w:r w:rsidR="00FE06D6"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14A52228" wp14:editId="10E5AE79">
            <wp:extent cx="5943600" cy="23749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9373" b="9592"/>
                    <a:stretch/>
                  </pic:blipFill>
                  <pic:spPr bwMode="auto"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21088" w14:textId="3E9CC51E" w:rsidR="00FE06D6" w:rsidRPr="00A21825" w:rsidRDefault="000957F9" w:rsidP="00A21825">
      <w:pPr>
        <w:pStyle w:val="ListParagraph"/>
        <w:numPr>
          <w:ilvl w:val="0"/>
          <w:numId w:val="1"/>
        </w:numPr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>Atsidaro straipsnio failų užkėlimo langas, pasirenkame, kokį .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zip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failą užkelsime ir jį užkeliame spausdami „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Open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>“.</w:t>
      </w:r>
    </w:p>
    <w:p w14:paraId="1F42D9A1" w14:textId="576B7E3A" w:rsidR="00A21825" w:rsidRPr="00A21825" w:rsidRDefault="000957F9" w:rsidP="00A21825">
      <w:pPr>
        <w:pStyle w:val="ListParagraph"/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440423" wp14:editId="7B9A09A1">
                <wp:simplePos x="0" y="0"/>
                <wp:positionH relativeFrom="column">
                  <wp:posOffset>5048250</wp:posOffset>
                </wp:positionH>
                <wp:positionV relativeFrom="paragraph">
                  <wp:posOffset>2418715</wp:posOffset>
                </wp:positionV>
                <wp:extent cx="552450" cy="3238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FDBEE" id="Rectangle 37" o:spid="_x0000_s1026" style="position:absolute;margin-left:397.5pt;margin-top:190.45pt;width:43.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drawing>
          <wp:inline distT="0" distB="0" distL="0" distR="0" wp14:anchorId="29D6738E" wp14:editId="5643A3CC">
            <wp:extent cx="5943600" cy="26987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9278"/>
                    <a:stretch/>
                  </pic:blipFill>
                  <pic:spPr bwMode="auto"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05FE5" w14:textId="48CA5212" w:rsidR="000957F9" w:rsidRPr="00A21825" w:rsidRDefault="00A21825" w:rsidP="00A21825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br w:type="page"/>
      </w:r>
    </w:p>
    <w:p w14:paraId="7575CEFE" w14:textId="0C7FB353" w:rsidR="000957F9" w:rsidRPr="00A21825" w:rsidRDefault="000957F9" w:rsidP="00A21825">
      <w:pPr>
        <w:pStyle w:val="ListParagraph"/>
        <w:numPr>
          <w:ilvl w:val="0"/>
          <w:numId w:val="1"/>
        </w:numPr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Spaudžiame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PubliMill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 sistemoje „Save“</w:t>
      </w:r>
    </w:p>
    <w:p w14:paraId="1A0F3F03" w14:textId="671A0FE8" w:rsidR="000957F9" w:rsidRPr="00A21825" w:rsidRDefault="000957F9" w:rsidP="00A21825">
      <w:pPr>
        <w:pStyle w:val="ListParagraph"/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52B911" wp14:editId="56B7E005">
                <wp:simplePos x="0" y="0"/>
                <wp:positionH relativeFrom="column">
                  <wp:posOffset>5283200</wp:posOffset>
                </wp:positionH>
                <wp:positionV relativeFrom="paragraph">
                  <wp:posOffset>506730</wp:posOffset>
                </wp:positionV>
                <wp:extent cx="368300" cy="361950"/>
                <wp:effectExtent l="0" t="0" r="1270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A38B0" id="Rectangle 39" o:spid="_x0000_s1026" style="position:absolute;margin-left:416pt;margin-top:39.9pt;width:29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" filled="f" strokecolor="#c00000" strokeweight="1pt"/>
            </w:pict>
          </mc:Fallback>
        </mc:AlternateContent>
      </w: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7F792B8A" wp14:editId="7D1516A6">
            <wp:extent cx="5943600" cy="17843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6904" b="29725"/>
                    <a:stretch/>
                  </pic:blipFill>
                  <pic:spPr bwMode="auto">
                    <a:xfrm>
                      <a:off x="0" y="0"/>
                      <a:ext cx="594360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12D4A" w14:textId="28D29B18" w:rsidR="000957F9" w:rsidRPr="00A21825" w:rsidRDefault="000957F9" w:rsidP="00A21825">
      <w:pPr>
        <w:pStyle w:val="ListParagraph"/>
        <w:numPr>
          <w:ilvl w:val="0"/>
          <w:numId w:val="1"/>
        </w:numPr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Straipsnis sėkmingai įkeltas į sistemą. (Šiuo atveju išlindo keli pranešimai, kad straipsniui nepriskirtas </w:t>
      </w:r>
      <w:proofErr w:type="spellStart"/>
      <w:r w:rsidRPr="00A21825">
        <w:rPr>
          <w:rFonts w:ascii="Times New Roman" w:hAnsi="Times New Roman" w:cs="Times New Roman"/>
          <w:sz w:val="24"/>
          <w:szCs w:val="24"/>
          <w:lang w:val="lt-LT"/>
        </w:rPr>
        <w:t>Issue</w:t>
      </w:r>
      <w:proofErr w:type="spellEnd"/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, bet </w:t>
      </w:r>
      <w:r w:rsidR="00A21825"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straipsnio </w: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t>metaduomenyse jis ir nebuvo priskirtas.)</w:t>
      </w:r>
    </w:p>
    <w:p w14:paraId="7C0C19AA" w14:textId="2BE21B1A" w:rsidR="000957F9" w:rsidRPr="00A21825" w:rsidRDefault="000957F9" w:rsidP="00A21825">
      <w:pPr>
        <w:pStyle w:val="ListParagraph"/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3094A31F" wp14:editId="2756114A">
            <wp:extent cx="5943600" cy="2540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7474" b="6552"/>
                    <a:stretch/>
                  </pic:blipFill>
                  <pic:spPr bwMode="auto"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67868" w14:textId="390A708D" w:rsidR="000957F9" w:rsidRPr="00A21825" w:rsidRDefault="000957F9" w:rsidP="00A21825">
      <w:pPr>
        <w:pStyle w:val="ListParagraph"/>
        <w:numPr>
          <w:ilvl w:val="0"/>
          <w:numId w:val="1"/>
        </w:numPr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Taip pat </w:t>
      </w:r>
      <w:r w:rsidR="00A21825" w:rsidRPr="00A21825">
        <w:rPr>
          <w:rFonts w:ascii="Times New Roman" w:hAnsi="Times New Roman" w:cs="Times New Roman"/>
          <w:sz w:val="24"/>
          <w:szCs w:val="24"/>
          <w:lang w:val="lt-LT"/>
        </w:rPr>
        <w:t xml:space="preserve">sėkmingai užkeltą </w:t>
      </w:r>
      <w:r w:rsidRPr="00A21825">
        <w:rPr>
          <w:rFonts w:ascii="Times New Roman" w:hAnsi="Times New Roman" w:cs="Times New Roman"/>
          <w:sz w:val="24"/>
          <w:szCs w:val="24"/>
          <w:lang w:val="lt-LT"/>
        </w:rPr>
        <w:t>straipsnį galime matyti straipsnių sąraše:</w:t>
      </w:r>
    </w:p>
    <w:p w14:paraId="1F2D85C2" w14:textId="33D57E6C" w:rsidR="000957F9" w:rsidRPr="00A21825" w:rsidRDefault="000957F9" w:rsidP="000957F9">
      <w:pPr>
        <w:pStyle w:val="ListParagraph"/>
        <w:tabs>
          <w:tab w:val="right" w:pos="9360"/>
        </w:tabs>
        <w:rPr>
          <w:lang w:val="lt-LT"/>
        </w:rPr>
      </w:pPr>
      <w:r w:rsidRPr="00A21825">
        <w:rPr>
          <w:noProof/>
          <w:lang w:val="lt-L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5FD2BF" wp14:editId="72B0BD44">
                <wp:simplePos x="0" y="0"/>
                <wp:positionH relativeFrom="column">
                  <wp:posOffset>1676400</wp:posOffset>
                </wp:positionH>
                <wp:positionV relativeFrom="paragraph">
                  <wp:posOffset>621665</wp:posOffset>
                </wp:positionV>
                <wp:extent cx="3467100" cy="93345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A10CB" id="Rectangle 43" o:spid="_x0000_s1026" style="position:absolute;margin-left:132pt;margin-top:48.95pt;width:273pt;height:7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" filled="f" strokecolor="#c00000" strokeweight="1pt"/>
            </w:pict>
          </mc:Fallback>
        </mc:AlternateContent>
      </w:r>
      <w:r w:rsidRPr="00A21825">
        <w:rPr>
          <w:noProof/>
          <w:lang w:val="lt-LT"/>
        </w:rPr>
        <w:drawing>
          <wp:inline distT="0" distB="0" distL="0" distR="0" wp14:anchorId="68A49782" wp14:editId="75820474">
            <wp:extent cx="5943600" cy="2362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8423" b="10921"/>
                    <a:stretch/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57F9" w:rsidRPr="00A21825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15EAF" w14:textId="77777777" w:rsidR="003F4DE9" w:rsidRDefault="003F4DE9" w:rsidP="005C2E7A">
      <w:pPr>
        <w:spacing w:after="0" w:line="240" w:lineRule="auto"/>
      </w:pPr>
      <w:r>
        <w:separator/>
      </w:r>
    </w:p>
  </w:endnote>
  <w:endnote w:type="continuationSeparator" w:id="0">
    <w:p w14:paraId="71B3C464" w14:textId="77777777" w:rsidR="003F4DE9" w:rsidRDefault="003F4DE9" w:rsidP="005C2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07377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282CE63" w14:textId="7CB624BD" w:rsidR="00A21825" w:rsidRPr="00A21825" w:rsidRDefault="00A2182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2182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2182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2182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2182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2182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6C4354B" w14:textId="77777777" w:rsidR="00A21825" w:rsidRDefault="00A218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33B70" w14:textId="77777777" w:rsidR="003F4DE9" w:rsidRDefault="003F4DE9" w:rsidP="005C2E7A">
      <w:pPr>
        <w:spacing w:after="0" w:line="240" w:lineRule="auto"/>
      </w:pPr>
      <w:r>
        <w:separator/>
      </w:r>
    </w:p>
  </w:footnote>
  <w:footnote w:type="continuationSeparator" w:id="0">
    <w:p w14:paraId="3AFA1784" w14:textId="77777777" w:rsidR="003F4DE9" w:rsidRDefault="003F4DE9" w:rsidP="005C2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1B7C9" w14:textId="186943C9" w:rsidR="00A21825" w:rsidRPr="00A21825" w:rsidRDefault="00A21825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74F4B3D9" wp14:editId="28CCE0B5">
          <wp:simplePos x="0" y="0"/>
          <wp:positionH relativeFrom="margin">
            <wp:align>right</wp:align>
          </wp:positionH>
          <wp:positionV relativeFrom="paragraph">
            <wp:posOffset>-196850</wp:posOffset>
          </wp:positionV>
          <wp:extent cx="1171575" cy="487680"/>
          <wp:effectExtent l="0" t="0" r="0" b="0"/>
          <wp:wrapThrough wrapText="bothSides">
            <wp:wrapPolygon edited="0">
              <wp:start x="1756" y="3375"/>
              <wp:lineTo x="3512" y="17719"/>
              <wp:lineTo x="19668" y="17719"/>
              <wp:lineTo x="19668" y="3375"/>
              <wp:lineTo x="1756" y="3375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texLogo1_RGB12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1825">
      <w:rPr>
        <w:rFonts w:ascii="Times New Roman" w:hAnsi="Times New Roman" w:cs="Times New Roman"/>
        <w:sz w:val="24"/>
        <w:szCs w:val="24"/>
      </w:rPr>
      <w:t>2021-01-13</w:t>
    </w:r>
  </w:p>
  <w:p w14:paraId="1FDA4F76" w14:textId="77777777" w:rsidR="00A21825" w:rsidRDefault="00A218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AB64B7"/>
    <w:multiLevelType w:val="hybridMultilevel"/>
    <w:tmpl w:val="62446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1877C7"/>
    <w:multiLevelType w:val="hybridMultilevel"/>
    <w:tmpl w:val="10A25EEA"/>
    <w:lvl w:ilvl="0" w:tplc="958200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7A"/>
    <w:rsid w:val="000957F9"/>
    <w:rsid w:val="00375139"/>
    <w:rsid w:val="003F4DE9"/>
    <w:rsid w:val="005C2E7A"/>
    <w:rsid w:val="005E573F"/>
    <w:rsid w:val="00A21825"/>
    <w:rsid w:val="00A90F39"/>
    <w:rsid w:val="00B95D42"/>
    <w:rsid w:val="00FE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4F99"/>
  <w15:chartTrackingRefBased/>
  <w15:docId w15:val="{D51C8E34-8C67-4FA1-A948-8DB445C4C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E7A"/>
  </w:style>
  <w:style w:type="paragraph" w:styleId="Footer">
    <w:name w:val="footer"/>
    <w:basedOn w:val="Normal"/>
    <w:link w:val="FooterChar"/>
    <w:uiPriority w:val="99"/>
    <w:unhideWhenUsed/>
    <w:rsid w:val="005C2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E7A"/>
  </w:style>
  <w:style w:type="paragraph" w:styleId="ListParagraph">
    <w:name w:val="List Paragraph"/>
    <w:basedOn w:val="Normal"/>
    <w:uiPriority w:val="34"/>
    <w:qFormat/>
    <w:rsid w:val="005C2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Bronė Lenkevičiūtė Vasiliauskienė</dc:creator>
  <cp:keywords/>
  <dc:description/>
  <cp:lastModifiedBy>Bronė Lenkevičiūtė Vasiliauskienė</cp:lastModifiedBy>
  <cp:revision>1</cp:revision>
  <dcterms:created xsi:type="dcterms:W3CDTF">2021-01-13T09:51:00Z</dcterms:created>
  <dcterms:modified xsi:type="dcterms:W3CDTF">2021-01-13T10:53:00Z</dcterms:modified>
</cp:coreProperties>
</file>